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Week 1 Discussion 1 – Ecological Footprints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Luis Torres Medina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SCI207 Our dependence upon the Environment (SSC1925A)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xml:space="preserve">Instructor </w:t>
      </w:r>
      <w:hyperlink r:id="rId6" w:history="1">
        <w:r w:rsidRPr="006B13FB">
          <w:rPr>
            <w:rFonts w:ascii="Times New Roman" w:hAnsi="Times New Roman" w:cs="Times New Roman"/>
            <w:color w:val="222D35"/>
          </w:rPr>
          <w:t xml:space="preserve">Clifford </w:t>
        </w:r>
        <w:proofErr w:type="spellStart"/>
        <w:r w:rsidRPr="006B13FB">
          <w:rPr>
            <w:rFonts w:ascii="Times New Roman" w:hAnsi="Times New Roman" w:cs="Times New Roman"/>
            <w:color w:val="222D35"/>
          </w:rPr>
          <w:t>Blizard</w:t>
        </w:r>
        <w:proofErr w:type="spellEnd"/>
      </w:hyperlink>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06/20/2019</w:t>
      </w:r>
      <w:bookmarkStart w:id="0" w:name="_GoBack"/>
      <w:bookmarkEnd w:id="0"/>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xml:space="preserve">Salutations Instructor </w:t>
      </w:r>
      <w:proofErr w:type="spellStart"/>
      <w:r w:rsidRPr="006B13FB">
        <w:rPr>
          <w:rFonts w:ascii="Times New Roman" w:hAnsi="Times New Roman" w:cs="Times New Roman"/>
          <w:color w:val="222D35"/>
        </w:rPr>
        <w:t>Blizard</w:t>
      </w:r>
      <w:proofErr w:type="spellEnd"/>
      <w:r w:rsidRPr="006B13FB">
        <w:rPr>
          <w:rFonts w:ascii="Times New Roman" w:hAnsi="Times New Roman" w:cs="Times New Roman"/>
          <w:color w:val="222D35"/>
        </w:rPr>
        <w:t xml:space="preserve"> and classmates,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Part A: Ecological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 xml:space="preserve">Your ecological footprint, in global </w:t>
      </w:r>
      <w:proofErr w:type="gramStart"/>
      <w:r w:rsidRPr="006B13FB">
        <w:rPr>
          <w:rFonts w:ascii="Times New Roman" w:hAnsi="Times New Roman" w:cs="Times New Roman"/>
          <w:b/>
          <w:bCs/>
          <w:color w:val="222D35"/>
        </w:rPr>
        <w:t>hectares(</w:t>
      </w:r>
      <w:proofErr w:type="gramEnd"/>
      <w:r w:rsidRPr="006B13FB">
        <w:rPr>
          <w:rFonts w:ascii="Times New Roman" w:hAnsi="Times New Roman" w:cs="Times New Roman"/>
          <w:b/>
          <w:bCs/>
          <w:color w:val="222D35"/>
        </w:rPr>
        <w:t>a hectare is about two and a half acres).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As we begin the week with ecological footprints I was very intrigued to learn what an ecological footprint is and how an ecological footprint is calculated. I was fascinated to learn how an ecological footprint is human activity that competes for biological productive space and how land and water play a very vital factor in ecological footprint as ecological footprints measure exactly how much land and water is required to support the consumption of an individual (</w:t>
      </w:r>
      <w:proofErr w:type="spellStart"/>
      <w:r w:rsidRPr="006B13FB">
        <w:rPr>
          <w:rFonts w:ascii="Times New Roman" w:hAnsi="Times New Roman" w:cs="Times New Roman"/>
          <w:color w:val="222D35"/>
        </w:rPr>
        <w:t>Bensel</w:t>
      </w:r>
      <w:proofErr w:type="spellEnd"/>
      <w:r w:rsidRPr="006B13FB">
        <w:rPr>
          <w:rFonts w:ascii="Times New Roman" w:hAnsi="Times New Roman" w:cs="Times New Roman"/>
          <w:color w:val="222D35"/>
        </w:rPr>
        <w:t xml:space="preserve"> and Turk 2014).</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2"/>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Your top three consumption categories.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After completing Part A: the Ecological Footprint I was left slightly puzzled as I am not certain that I fully comprehended what my top three consumption were. If I stand correct per my results my top three consumptions are </w:t>
      </w:r>
    </w:p>
    <w:p w:rsidR="006B13FB" w:rsidRPr="006B13FB" w:rsidRDefault="006B13FB" w:rsidP="006B13FB">
      <w:pPr>
        <w:widowControl w:val="0"/>
        <w:numPr>
          <w:ilvl w:val="0"/>
          <w:numId w:val="3"/>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Shelter</w:t>
      </w:r>
    </w:p>
    <w:p w:rsidR="006B13FB" w:rsidRPr="006B13FB" w:rsidRDefault="006B13FB" w:rsidP="006B13FB">
      <w:pPr>
        <w:widowControl w:val="0"/>
        <w:numPr>
          <w:ilvl w:val="0"/>
          <w:numId w:val="3"/>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Service</w:t>
      </w:r>
    </w:p>
    <w:p w:rsidR="006B13FB" w:rsidRPr="006B13FB" w:rsidRDefault="006B13FB" w:rsidP="006B13FB">
      <w:pPr>
        <w:widowControl w:val="0"/>
        <w:numPr>
          <w:ilvl w:val="0"/>
          <w:numId w:val="3"/>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Mobility</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I was not surprised to learn that my carbon footprint is mainly defined by shelter as I reside in the Midwest where we experience colder climate and most individuals generate heat through gas in their homes causing a high output of C02.</w:t>
      </w:r>
    </w:p>
    <w:p w:rsidR="006B13FB" w:rsidRPr="006B13FB" w:rsidRDefault="006B13FB" w:rsidP="006B13FB">
      <w:pPr>
        <w:widowControl w:val="0"/>
        <w:numPr>
          <w:ilvl w:val="0"/>
          <w:numId w:val="4"/>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Finally, research some ways you might reduce your footprint, identifying a few specific ones that you might put into practice throughout the course.</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xml:space="preserve">Researching of ways to reduce my carbon footprint now that I have my calculations for shelter I plan on auditing my home for energy use and waste. I will look for ways to make my home energy efficient. I will do so by changing incandescent light bulbs, unplugging any electronic device that is not in use and by making sure that light switches </w:t>
      </w:r>
      <w:proofErr w:type="gramStart"/>
      <w:r w:rsidRPr="006B13FB">
        <w:rPr>
          <w:rFonts w:ascii="Times New Roman" w:hAnsi="Times New Roman" w:cs="Times New Roman"/>
          <w:color w:val="222D35"/>
        </w:rPr>
        <w:t>are</w:t>
      </w:r>
      <w:proofErr w:type="gramEnd"/>
      <w:r w:rsidRPr="006B13FB">
        <w:rPr>
          <w:rFonts w:ascii="Times New Roman" w:hAnsi="Times New Roman" w:cs="Times New Roman"/>
          <w:color w:val="222D35"/>
        </w:rPr>
        <w:t xml:space="preserve"> turned off when not in use.</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Part B: Household Carbon Emissions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5"/>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Make a note of your carbon emissions footprint in pounds. Is that above or below the average household carbon footprint in the US?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xml:space="preserve">After completing Part B: Household Carbon Emissions footprint I was honestly very excited to learn that the U.S average pounds is 19,702 and my score was 17,851 pounds </w:t>
      </w:r>
      <w:r w:rsidRPr="006B13FB">
        <w:rPr>
          <w:rFonts w:ascii="Times New Roman" w:hAnsi="Times New Roman" w:cs="Times New Roman"/>
          <w:color w:val="222D35"/>
        </w:rPr>
        <w:lastRenderedPageBreak/>
        <w:t>which is below the U.S average. Being below the U.S average placed my mind at ease and made me feel less guilty however, I was surprised at the planned total after the planned action being 12,120 pounds. While some of the suggestions to reduce my carbon footprint such as walk, use public transportation or carpooling seem simple enough to follow to avoid carbon emissions as this is basically requiring me to use less gas a low carbon/emissions lifestyle presents itself as a difficult task to overcome.</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6"/>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Also, explore specific actions you might take to reduce your footprint. Which of them might be practical to undertake in the next five weeks?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Over the next five weeks in order to reduce my footprint I will be placing myself on a plan of action. I will be reviewing my needs for transportation. For example, do I really need to take a four mile round trip to the grocery store for one condiment? This will allow me to think about my lifestyle and reduce emissions by driving less. In addition, I will be raising my thermostat and perhaps even attempting to go without central air over the next couple of weeks and opting for fans instead.</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Part C: Water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7"/>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Make a note of your gallons per day water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The amount of gallons per day for my water footprint is 1,620 versus the U.S average of 2,220.</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8"/>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Record the top three contributors to it.</w:t>
      </w:r>
    </w:p>
    <w:p w:rsidR="006B13FB" w:rsidRPr="006B13FB" w:rsidRDefault="006B13FB" w:rsidP="006B13FB">
      <w:pPr>
        <w:widowControl w:val="0"/>
        <w:numPr>
          <w:ilvl w:val="0"/>
          <w:numId w:val="8"/>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Kitchen sink</w:t>
      </w:r>
    </w:p>
    <w:p w:rsidR="006B13FB" w:rsidRPr="006B13FB" w:rsidRDefault="006B13FB" w:rsidP="006B13FB">
      <w:pPr>
        <w:widowControl w:val="0"/>
        <w:numPr>
          <w:ilvl w:val="0"/>
          <w:numId w:val="8"/>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Bathroom sink</w:t>
      </w:r>
    </w:p>
    <w:p w:rsidR="006B13FB" w:rsidRPr="006B13FB" w:rsidRDefault="006B13FB" w:rsidP="006B13FB">
      <w:pPr>
        <w:widowControl w:val="0"/>
        <w:numPr>
          <w:ilvl w:val="0"/>
          <w:numId w:val="8"/>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Toilet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9"/>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Scroll down the page to access a series of “Tips” buttons you can click on for advice on reducing your footprint. Again, make a note of some specific ideas you see that might be practical to implement over the next five weeks.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xml:space="preserve">Suggestions to reduce my water footprint for Kitchen sink is to not let the water faucet needlessly run, install a low flow faucet, avoid using water to defrost frozen foods and boil food in as little water as possible. Suggestions to reduce my Bathroom sink water footprint is to turn off the faucet and shave or brush my teeth in the shower to save water and </w:t>
      </w:r>
      <w:proofErr w:type="gramStart"/>
      <w:r w:rsidRPr="006B13FB">
        <w:rPr>
          <w:rFonts w:ascii="Times New Roman" w:hAnsi="Times New Roman" w:cs="Times New Roman"/>
          <w:color w:val="222D35"/>
        </w:rPr>
        <w:t>time,</w:t>
      </w:r>
      <w:proofErr w:type="gramEnd"/>
      <w:r w:rsidRPr="006B13FB">
        <w:rPr>
          <w:rFonts w:ascii="Times New Roman" w:hAnsi="Times New Roman" w:cs="Times New Roman"/>
          <w:color w:val="222D35"/>
        </w:rPr>
        <w:t xml:space="preserve"> make sure that leaky faucets are fixed. Tips for reducing my water footprint for my toilet usage is to place a plastic bottled filled with water in my toilet tank to reduce the amount of water used per flush and practice if it’s yellow let it mellow.</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autoSpaceDE w:val="0"/>
        <w:autoSpaceDN w:val="0"/>
        <w:adjustRightInd w:val="0"/>
        <w:rPr>
          <w:rFonts w:ascii="Times New Roman" w:hAnsi="Times New Roman" w:cs="Times New Roman"/>
          <w:color w:val="222D35"/>
        </w:rPr>
      </w:pPr>
    </w:p>
    <w:p w:rsidR="006B13FB" w:rsidRPr="006B13FB" w:rsidRDefault="006B13FB" w:rsidP="006B13FB">
      <w:pPr>
        <w:widowControl w:val="0"/>
        <w:numPr>
          <w:ilvl w:val="0"/>
          <w:numId w:val="10"/>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What did you learn that surprised you about your consumption habits?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After completing the calculations for each footprint I was very surprised to learn just how important environmental science and environmental movements are when interacting with natural systems. I was very fascinated to learn just how my actions and my carbon emissions contribute to things like climate change and how my carbon footprint not only have consequences but also affect others.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1"/>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Propose a minimum of five lifestyle changes you could make that would reduce one or more of the three footprints. (These do not have to be the ones you use in this course-long project; over the course of the</w:t>
      </w:r>
    </w:p>
    <w:p w:rsidR="006B13FB" w:rsidRPr="006B13FB" w:rsidRDefault="006B13FB" w:rsidP="006B13FB">
      <w:pPr>
        <w:widowControl w:val="0"/>
        <w:numPr>
          <w:ilvl w:val="0"/>
          <w:numId w:val="11"/>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Unplug electronic devices when not in use such as Microwave, and floor lamps.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2"/>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Drive less-attempt to carpool and walk more.</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3"/>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Reduce my water footprint for Kitchen sink.</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numPr>
          <w:ilvl w:val="0"/>
          <w:numId w:val="14"/>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Raise my thermostat and perhaps even attempting to go without central air over the next couple of weeks and opting for fans instead.</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5"/>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Audit my home for energy use and waste- by changing incandescent light bulbs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6"/>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b/>
          <w:bCs/>
          <w:color w:val="222D35"/>
        </w:rPr>
        <w:t>For each lifestyle change, identify which footprint you would be lowering by doing it. Discuss potential obstacles to making those changes, and then suggest ways you might overcome those obstacles.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numPr>
          <w:ilvl w:val="0"/>
          <w:numId w:val="17"/>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Unplug electronic devices when not in use such as Microwave, and floor lamps-</w:t>
      </w:r>
      <w:r w:rsidRPr="006B13FB">
        <w:rPr>
          <w:rFonts w:ascii="Times New Roman" w:hAnsi="Times New Roman" w:cs="Times New Roman"/>
          <w:b/>
          <w:bCs/>
          <w:color w:val="222D35"/>
        </w:rPr>
        <w:t>Ecological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proofErr w:type="gramStart"/>
      <w:r w:rsidRPr="006B13FB">
        <w:rPr>
          <w:rFonts w:ascii="Times New Roman" w:hAnsi="Times New Roman" w:cs="Times New Roman"/>
          <w:color w:val="222D35"/>
        </w:rPr>
        <w:t>Obstacle neglecting to unplug devices once I use them.</w:t>
      </w:r>
      <w:proofErr w:type="gramEnd"/>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Way to overcome the obstacle- use sticky notes as a reminder to unplug the device after using it.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8"/>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Drive less-attempt to carpool and walk more-</w:t>
      </w:r>
      <w:r w:rsidRPr="006B13FB">
        <w:rPr>
          <w:rFonts w:ascii="Times New Roman" w:hAnsi="Times New Roman" w:cs="Times New Roman"/>
          <w:b/>
          <w:bCs/>
          <w:color w:val="222D35"/>
        </w:rPr>
        <w:t>Household Carbon Emissions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proofErr w:type="gramStart"/>
      <w:r w:rsidRPr="006B13FB">
        <w:rPr>
          <w:rFonts w:ascii="Times New Roman" w:hAnsi="Times New Roman" w:cs="Times New Roman"/>
          <w:color w:val="222D35"/>
        </w:rPr>
        <w:t>Obstacle unable to locate a carpool.</w:t>
      </w:r>
      <w:proofErr w:type="gramEnd"/>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Way to overcome obstacle volunteer myself for multiple carpools.</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 </w:t>
      </w:r>
    </w:p>
    <w:p w:rsidR="006B13FB" w:rsidRPr="006B13FB" w:rsidRDefault="006B13FB" w:rsidP="006B13FB">
      <w:pPr>
        <w:widowControl w:val="0"/>
        <w:numPr>
          <w:ilvl w:val="0"/>
          <w:numId w:val="19"/>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Reduce my water footprint for Kitchen sink-</w:t>
      </w:r>
      <w:r w:rsidRPr="006B13FB">
        <w:rPr>
          <w:rFonts w:ascii="Times New Roman" w:hAnsi="Times New Roman" w:cs="Times New Roman"/>
          <w:b/>
          <w:bCs/>
          <w:color w:val="222D35"/>
        </w:rPr>
        <w:t>Water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proofErr w:type="gramStart"/>
      <w:r w:rsidRPr="006B13FB">
        <w:rPr>
          <w:rFonts w:ascii="Times New Roman" w:hAnsi="Times New Roman" w:cs="Times New Roman"/>
          <w:color w:val="222D35"/>
        </w:rPr>
        <w:t>Obstacle remembering not to defrost frozen foods with water.</w:t>
      </w:r>
      <w:proofErr w:type="gramEnd"/>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Way to overcome obstacle, leave frozen products out in the sink ahead of time to allow for proper defrost time.</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 </w:t>
      </w:r>
    </w:p>
    <w:p w:rsidR="006B13FB" w:rsidRPr="006B13FB" w:rsidRDefault="006B13FB" w:rsidP="006B13FB">
      <w:pPr>
        <w:widowControl w:val="0"/>
        <w:numPr>
          <w:ilvl w:val="0"/>
          <w:numId w:val="20"/>
        </w:numPr>
        <w:tabs>
          <w:tab w:val="left" w:pos="220"/>
          <w:tab w:val="left" w:pos="720"/>
        </w:tabs>
        <w:autoSpaceDE w:val="0"/>
        <w:autoSpaceDN w:val="0"/>
        <w:adjustRightInd w:val="0"/>
        <w:ind w:hanging="720"/>
        <w:rPr>
          <w:rFonts w:ascii="Times New Roman" w:hAnsi="Times New Roman" w:cs="Times New Roman"/>
          <w:color w:val="222D35"/>
        </w:rPr>
      </w:pPr>
      <w:r w:rsidRPr="006B13FB">
        <w:rPr>
          <w:rFonts w:ascii="Times New Roman" w:hAnsi="Times New Roman" w:cs="Times New Roman"/>
          <w:color w:val="222D35"/>
        </w:rPr>
        <w:t>Raise my thermostat and perhaps even attempting to go without central air over the next couple of weeks and opting for fans instead-</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b/>
          <w:bCs/>
          <w:color w:val="222D35"/>
        </w:rPr>
        <w:t>Household Carbon Emissions Footprint</w:t>
      </w:r>
    </w:p>
    <w:p w:rsidR="006B13FB" w:rsidRPr="006B13FB" w:rsidRDefault="006B13FB" w:rsidP="006B13FB">
      <w:pPr>
        <w:widowControl w:val="0"/>
        <w:autoSpaceDE w:val="0"/>
        <w:autoSpaceDN w:val="0"/>
        <w:adjustRightInd w:val="0"/>
        <w:rPr>
          <w:rFonts w:ascii="Times New Roman" w:hAnsi="Times New Roman" w:cs="Times New Roman"/>
          <w:color w:val="222D35"/>
        </w:rPr>
      </w:pPr>
      <w:r w:rsidRPr="006B13FB">
        <w:rPr>
          <w:rFonts w:ascii="Times New Roman" w:hAnsi="Times New Roman" w:cs="Times New Roman"/>
          <w:color w:val="222D35"/>
        </w:rPr>
        <w:t>Obstacle it may get too hot for fans alone.</w:t>
      </w:r>
    </w:p>
    <w:p w:rsidR="009E0D4F" w:rsidRPr="006B13FB" w:rsidRDefault="006B13FB" w:rsidP="006B13FB">
      <w:pPr>
        <w:rPr>
          <w:rFonts w:ascii="Times New Roman" w:hAnsi="Times New Roman" w:cs="Times New Roman"/>
        </w:rPr>
      </w:pPr>
      <w:r w:rsidRPr="006B13FB">
        <w:rPr>
          <w:rFonts w:ascii="Times New Roman" w:hAnsi="Times New Roman" w:cs="Times New Roman"/>
          <w:color w:val="222D35"/>
        </w:rPr>
        <w:t>Way to overcome obstacle, keep home at an even temperature by turning lights off and opening windows.</w:t>
      </w:r>
    </w:p>
    <w:sectPr w:rsidR="009E0D4F" w:rsidRPr="006B13FB" w:rsidSect="009E0D4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0000000E"/>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0000000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00000010"/>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00000011"/>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00000012"/>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00000013"/>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00000014"/>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13FB"/>
    <w:rsid w:val="006B13FB"/>
    <w:rsid w:val="009E0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354E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ashford.instructure.com/courses/47164/users/3192"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1014</Words>
  <Characters>5784</Characters>
  <Application>Microsoft Macintosh Word</Application>
  <DocSecurity>0</DocSecurity>
  <Lines>48</Lines>
  <Paragraphs>13</Paragraphs>
  <ScaleCrop>false</ScaleCrop>
  <Company/>
  <LinksUpToDate>false</LinksUpToDate>
  <CharactersWithSpaces>6785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Luis</cp:lastModifiedBy>
  <cp:revision>1</cp:revision>
  <dcterms:created xsi:type="dcterms:W3CDTF">2019-07-26T22:39:00Z</dcterms:created>
  <dcterms:modified xsi:type="dcterms:W3CDTF">2019-07-26T22:40:00Z</dcterms:modified>
</cp:coreProperties>
</file>